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bookmarkStart w:id="0" w:name="_GoBack"/>
      <w:bookmarkEnd w:id="0"/>
    </w:p>
    <w:tbl>
      <w:tblPr>
        <w:tblW w:w="0" w:type="auto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24"/>
        <w:gridCol w:w="2938"/>
        <w:gridCol w:w="2126"/>
        <w:gridCol w:w="2259"/>
      </w:tblGrid>
      <w:tr w:rsidR="00887CE1" w:rsidRPr="007673FA" w14:paraId="5D72C563" w14:textId="77777777" w:rsidTr="00CF12A9">
        <w:trPr>
          <w:trHeight w:val="371"/>
        </w:trPr>
        <w:tc>
          <w:tcPr>
            <w:tcW w:w="2024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38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8740E">
            <w:pPr>
              <w:spacing w:after="0"/>
              <w:ind w:right="-108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259" w:type="dxa"/>
            <w:vMerge w:val="restart"/>
            <w:shd w:val="clear" w:color="auto" w:fill="FFFFFF"/>
          </w:tcPr>
          <w:p w14:paraId="5D72C562" w14:textId="08625D96" w:rsidR="00887CE1" w:rsidRPr="007673FA" w:rsidRDefault="00887CE1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CF12A9">
        <w:trPr>
          <w:trHeight w:val="371"/>
        </w:trPr>
        <w:tc>
          <w:tcPr>
            <w:tcW w:w="2024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38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126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59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CF12A9">
        <w:trPr>
          <w:trHeight w:val="559"/>
        </w:trPr>
        <w:tc>
          <w:tcPr>
            <w:tcW w:w="2024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38" w:type="dxa"/>
            <w:shd w:val="clear" w:color="auto" w:fill="FFFFFF"/>
          </w:tcPr>
          <w:p w14:paraId="7CFB02A2" w14:textId="77777777" w:rsidR="0068740E" w:rsidRDefault="0068740E" w:rsidP="0068740E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bb, 34000 Kragujevac</w:t>
            </w:r>
          </w:p>
          <w:p w14:paraId="5D72C56C" w14:textId="40ACFC5D" w:rsidR="00377526" w:rsidRPr="007673FA" w:rsidRDefault="00377526" w:rsidP="0068740E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59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4B7A1347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652EF" w:rsidRPr="00E02718" w14:paraId="5D72C574" w14:textId="77777777" w:rsidTr="00CF12A9">
        <w:tc>
          <w:tcPr>
            <w:tcW w:w="2024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38" w:type="dxa"/>
            <w:shd w:val="clear" w:color="auto" w:fill="FFFFFF"/>
          </w:tcPr>
          <w:p w14:paraId="7F7AF529" w14:textId="494A9333" w:rsidR="0068740E" w:rsidRDefault="00CF12A9" w:rsidP="0068740E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University IRO</w:t>
            </w:r>
            <w:r w:rsidR="0068740E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D72C571" w14:textId="590E8583" w:rsidR="006652EF" w:rsidRPr="007673FA" w:rsidRDefault="00634D51" w:rsidP="0068740E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_________</w:t>
            </w:r>
            <w:r w:rsidR="0068740E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126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59" w:type="dxa"/>
            <w:shd w:val="clear" w:color="auto" w:fill="FFFFFF"/>
          </w:tcPr>
          <w:p w14:paraId="513BB7FC" w14:textId="77777777" w:rsidR="0068740E" w:rsidRPr="00594F93" w:rsidRDefault="00BF74EB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68740E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7B0E21BD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8315375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D72C573" w14:textId="363773CD" w:rsidR="006652EF" w:rsidRPr="00E02718" w:rsidRDefault="00634D51" w:rsidP="0068740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2684"/>
      </w:tblGrid>
      <w:tr w:rsidR="00D97FE7" w:rsidRPr="00D97FE7" w14:paraId="5D72C57C" w14:textId="77777777" w:rsidTr="00CF12A9">
        <w:trPr>
          <w:trHeight w:val="371"/>
        </w:trPr>
        <w:tc>
          <w:tcPr>
            <w:tcW w:w="2127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220" w:type="dxa"/>
            <w:gridSpan w:val="3"/>
            <w:shd w:val="clear" w:color="auto" w:fill="FFFFFF"/>
          </w:tcPr>
          <w:p w14:paraId="5D72C57B" w14:textId="67FD56B9" w:rsidR="00D97FE7" w:rsidRPr="007673FA" w:rsidRDefault="0013311D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13311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Sapienza</w:t>
            </w:r>
            <w:proofErr w:type="spellEnd"/>
            <w:r w:rsidRPr="0013311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 of Rome</w:t>
            </w:r>
          </w:p>
        </w:tc>
      </w:tr>
      <w:tr w:rsidR="00377526" w:rsidRPr="007673FA" w14:paraId="5D72C583" w14:textId="77777777" w:rsidTr="0013311D">
        <w:trPr>
          <w:trHeight w:val="371"/>
        </w:trPr>
        <w:tc>
          <w:tcPr>
            <w:tcW w:w="2127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0" w14:textId="1559ACCB" w:rsidR="00377526" w:rsidRPr="007673FA" w:rsidRDefault="0013311D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3311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ROMA01</w:t>
            </w:r>
          </w:p>
        </w:tc>
        <w:tc>
          <w:tcPr>
            <w:tcW w:w="2268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84" w:type="dxa"/>
            <w:shd w:val="clear" w:color="auto" w:fill="FFFF00"/>
          </w:tcPr>
          <w:p w14:paraId="5D72C582" w14:textId="2C469B99" w:rsidR="00377526" w:rsidRPr="007673FA" w:rsidRDefault="00377526" w:rsidP="0013311D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CF12A9">
        <w:trPr>
          <w:trHeight w:val="559"/>
        </w:trPr>
        <w:tc>
          <w:tcPr>
            <w:tcW w:w="2127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68" w:type="dxa"/>
            <w:shd w:val="clear" w:color="auto" w:fill="FFFFFF"/>
          </w:tcPr>
          <w:p w14:paraId="5D72C585" w14:textId="5F1DDF5E" w:rsidR="00377526" w:rsidRPr="007673FA" w:rsidRDefault="0013311D" w:rsidP="006652E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3311D">
              <w:rPr>
                <w:rFonts w:ascii="Verdana" w:hAnsi="Verdana" w:cs="Arial"/>
                <w:color w:val="002060"/>
                <w:sz w:val="20"/>
                <w:lang w:val="en-GB"/>
              </w:rPr>
              <w:t>Piazzale</w:t>
            </w:r>
            <w:proofErr w:type="spellEnd"/>
            <w:r w:rsidRPr="001331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Aldo Moro 5, 00185 Roma</w:t>
            </w:r>
          </w:p>
        </w:tc>
        <w:tc>
          <w:tcPr>
            <w:tcW w:w="2268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84" w:type="dxa"/>
            <w:shd w:val="clear" w:color="auto" w:fill="FFFFFF"/>
          </w:tcPr>
          <w:p w14:paraId="5D72C587" w14:textId="081C75BC" w:rsidR="00377526" w:rsidRPr="007673FA" w:rsidRDefault="0013311D" w:rsidP="0068740E">
            <w:pPr>
              <w:tabs>
                <w:tab w:val="left" w:pos="1245"/>
                <w:tab w:val="center" w:pos="1450"/>
              </w:tabs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Italy</w:t>
            </w:r>
          </w:p>
        </w:tc>
      </w:tr>
      <w:tr w:rsidR="006652EF" w:rsidRPr="003D0705" w14:paraId="5D72C58D" w14:textId="77777777" w:rsidTr="00BF74EB">
        <w:tc>
          <w:tcPr>
            <w:tcW w:w="2127" w:type="dxa"/>
            <w:shd w:val="clear" w:color="auto" w:fill="FFFFFF"/>
          </w:tcPr>
          <w:p w14:paraId="5D72C589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68" w:type="dxa"/>
            <w:shd w:val="clear" w:color="auto" w:fill="FFFF00"/>
          </w:tcPr>
          <w:p w14:paraId="5D72C58A" w14:textId="3B2A4598" w:rsidR="006652EF" w:rsidRPr="007673FA" w:rsidRDefault="006652EF" w:rsidP="00CF12A9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B" w14:textId="7777777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84" w:type="dxa"/>
            <w:shd w:val="clear" w:color="auto" w:fill="FFFF00"/>
          </w:tcPr>
          <w:p w14:paraId="5D72C58C" w14:textId="6F982758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6652EF" w:rsidRPr="00DD35B7" w14:paraId="5D72C594" w14:textId="77777777" w:rsidTr="00CF12A9">
        <w:tc>
          <w:tcPr>
            <w:tcW w:w="2127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84" w:type="dxa"/>
            <w:shd w:val="clear" w:color="auto" w:fill="FFFFFF"/>
          </w:tcPr>
          <w:p w14:paraId="0A24C3A1" w14:textId="5E0B1135" w:rsidR="006652EF" w:rsidRDefault="00BF74EB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BF74EB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53E5542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D2293" w14:textId="77777777" w:rsidR="0052016A" w:rsidRDefault="0052016A">
      <w:r>
        <w:separator/>
      </w:r>
    </w:p>
  </w:endnote>
  <w:endnote w:type="continuationSeparator" w:id="0">
    <w:p w14:paraId="68189AB6" w14:textId="77777777" w:rsidR="0052016A" w:rsidRDefault="0052016A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4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FE842" w14:textId="77777777" w:rsidR="0052016A" w:rsidRDefault="0052016A">
      <w:r>
        <w:separator/>
      </w:r>
    </w:p>
  </w:footnote>
  <w:footnote w:type="continuationSeparator" w:id="0">
    <w:p w14:paraId="4A068F4F" w14:textId="77777777" w:rsidR="0052016A" w:rsidRDefault="00520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11D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016A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4D51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740E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BF74EB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12A9"/>
    <w:rsid w:val="00CF3C00"/>
    <w:rsid w:val="00CF4227"/>
    <w:rsid w:val="00CF4C90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1DC84E-2504-4861-B5BA-8E24C828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25</TotalTime>
  <Pages>3</Pages>
  <Words>366</Words>
  <Characters>2366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2727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8</cp:revision>
  <cp:lastPrinted>2013-11-06T08:46:00Z</cp:lastPrinted>
  <dcterms:created xsi:type="dcterms:W3CDTF">2017-11-27T09:06:00Z</dcterms:created>
  <dcterms:modified xsi:type="dcterms:W3CDTF">2018-10-01T10:02:00Z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